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28D58">
      <w:pPr>
        <w:widowControl w:val="0"/>
        <w:kinsoku/>
        <w:autoSpaceDE/>
        <w:autoSpaceDN/>
        <w:adjustRightInd w:val="0"/>
        <w:snapToGrid w:val="0"/>
        <w:spacing w:line="560" w:lineRule="atLeast"/>
        <w:jc w:val="left"/>
        <w:rPr>
          <w:rFonts w:hint="eastAsia" w:ascii="Times New Roman" w:hAnsi="Times New Roman" w:eastAsia="仿宋_GB2312" w:cs="Times New Roman"/>
          <w:kern w:val="2"/>
          <w:sz w:val="32"/>
          <w:szCs w:val="24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eastAsia="zh-CN"/>
        </w:rPr>
        <w:t>附件</w:t>
      </w:r>
    </w:p>
    <w:p w14:paraId="0A422785">
      <w:pPr>
        <w:pStyle w:val="30"/>
        <w:spacing w:before="120" w:beforeLines="50" w:beforeAutospacing="0" w:after="120" w:afterLines="50" w:afterAutospacing="0" w:line="39" w:lineRule="atLeast"/>
        <w:jc w:val="center"/>
        <w:rPr>
          <w:rFonts w:ascii="楷体" w:hAnsi="楷体" w:eastAsia="楷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“佳能杯”湖北高校第四届影像大赛作品登记表</w:t>
      </w:r>
    </w:p>
    <w:tbl>
      <w:tblPr>
        <w:tblStyle w:val="33"/>
        <w:tblW w:w="8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822"/>
        <w:gridCol w:w="2010"/>
        <w:gridCol w:w="1410"/>
        <w:gridCol w:w="3596"/>
      </w:tblGrid>
      <w:tr w14:paraId="74F50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2" w:hRule="atLeast"/>
          <w:jc w:val="center"/>
        </w:trPr>
        <w:tc>
          <w:tcPr>
            <w:tcW w:w="1651" w:type="dxa"/>
            <w:gridSpan w:val="2"/>
            <w:vAlign w:val="center"/>
          </w:tcPr>
          <w:p w14:paraId="7C279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组别</w:t>
            </w:r>
          </w:p>
        </w:tc>
        <w:tc>
          <w:tcPr>
            <w:tcW w:w="2010" w:type="dxa"/>
            <w:vAlign w:val="center"/>
          </w:tcPr>
          <w:p w14:paraId="1E08C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教师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学生</w:t>
            </w:r>
          </w:p>
        </w:tc>
        <w:tc>
          <w:tcPr>
            <w:tcW w:w="1410" w:type="dxa"/>
            <w:vAlign w:val="center"/>
          </w:tcPr>
          <w:p w14:paraId="45CC8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3596" w:type="dxa"/>
            <w:vAlign w:val="center"/>
          </w:tcPr>
          <w:p w14:paraId="158B9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图片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短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视频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AI</w:t>
            </w:r>
          </w:p>
        </w:tc>
      </w:tr>
      <w:tr w14:paraId="1DAA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51" w:type="dxa"/>
            <w:gridSpan w:val="2"/>
            <w:vAlign w:val="center"/>
          </w:tcPr>
          <w:p w14:paraId="74E16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参赛者姓名</w:t>
            </w:r>
          </w:p>
        </w:tc>
        <w:tc>
          <w:tcPr>
            <w:tcW w:w="2010" w:type="dxa"/>
            <w:vAlign w:val="center"/>
          </w:tcPr>
          <w:p w14:paraId="58AE6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2BBDF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作品标题</w:t>
            </w:r>
          </w:p>
        </w:tc>
        <w:tc>
          <w:tcPr>
            <w:tcW w:w="3596" w:type="dxa"/>
            <w:vAlign w:val="center"/>
          </w:tcPr>
          <w:p w14:paraId="49EAB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1EE36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51" w:type="dxa"/>
            <w:gridSpan w:val="2"/>
            <w:vAlign w:val="center"/>
          </w:tcPr>
          <w:p w14:paraId="67B09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010" w:type="dxa"/>
            <w:vAlign w:val="center"/>
          </w:tcPr>
          <w:p w14:paraId="36AC2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3D009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所在单位</w:t>
            </w:r>
          </w:p>
        </w:tc>
        <w:tc>
          <w:tcPr>
            <w:tcW w:w="3596" w:type="dxa"/>
            <w:vAlign w:val="center"/>
          </w:tcPr>
          <w:p w14:paraId="7CC13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1B602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1" w:hRule="atLeast"/>
          <w:jc w:val="center"/>
        </w:trPr>
        <w:tc>
          <w:tcPr>
            <w:tcW w:w="829" w:type="dxa"/>
            <w:vAlign w:val="center"/>
          </w:tcPr>
          <w:p w14:paraId="71CDF1C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创作</w:t>
            </w:r>
          </w:p>
          <w:p w14:paraId="35D5BDB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阐释</w:t>
            </w:r>
          </w:p>
          <w:p w14:paraId="590E6BC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说明</w:t>
            </w:r>
            <w:r>
              <w:rPr>
                <w:rFonts w:ascii="微软雅黑" w:hAnsi="微软雅黑" w:eastAsia="微软雅黑" w:cs="微软雅黑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7838" w:type="dxa"/>
            <w:gridSpan w:val="4"/>
          </w:tcPr>
          <w:p w14:paraId="0E9FD5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/>
                <w:color w:val="A6A6A6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6A6A6"/>
                <w:sz w:val="24"/>
                <w:szCs w:val="24"/>
                <w:lang w:val="en-US" w:eastAsia="zh-CN"/>
              </w:rPr>
              <w:t>1.纪实类图片请提供真实、准确和简明的图片说明，包含时间、地点及对画面的描述，还应交代重要或必要的背景；</w:t>
            </w:r>
          </w:p>
          <w:p w14:paraId="40CBAC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/>
                <w:color w:val="A6A6A6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6A6A6"/>
                <w:sz w:val="24"/>
                <w:szCs w:val="24"/>
                <w:lang w:val="en-US" w:eastAsia="zh-CN"/>
              </w:rPr>
              <w:t>2.短视频类作品如为集体创作完成，须注明主创人员（不超过4人）分工，并注明第一创作者，同时给出视频概述；</w:t>
            </w:r>
          </w:p>
          <w:p w14:paraId="3DD3AF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6A6A6"/>
                <w:sz w:val="24"/>
                <w:szCs w:val="24"/>
                <w:lang w:val="en-US" w:eastAsia="zh-CN"/>
              </w:rPr>
              <w:t>3.AI类作品需提交300字以内的作品阐释（包括创意构思、AI工具及关键词、提示词文本）</w:t>
            </w:r>
          </w:p>
        </w:tc>
      </w:tr>
    </w:tbl>
    <w:p w14:paraId="15FD7EBE">
      <w:pPr>
        <w:pStyle w:val="19"/>
        <w:ind w:firstLine="0" w:firstLineChars="0"/>
        <w:jc w:val="both"/>
        <w:rPr>
          <w:rFonts w:hint="eastAsia"/>
          <w:color w:val="auto"/>
        </w:rPr>
      </w:pPr>
    </w:p>
    <w:sectPr>
      <w:footerReference r:id="rId5" w:type="default"/>
      <w:footerReference r:id="rId6" w:type="even"/>
      <w:pgSz w:w="12240" w:h="15840"/>
      <w:pgMar w:top="1440" w:right="1800" w:bottom="1440" w:left="1800" w:header="851" w:footer="1417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6278507-FD50-45A5-BEFD-02016C028C36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6"/>
    <w:family w:val="auto"/>
    <w:pitch w:val="default"/>
    <w:sig w:usb0="E00002FF" w:usb1="6AC7FDFB" w:usb2="00000012" w:usb3="00000000" w:csb0="4002009F" w:csb1="DFD7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  <w:embedRegular r:id="rId2" w:fontKey="{59AA0BCD-1634-42A8-8BE8-D970D0DC789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冬青黑体简体中文 W3">
    <w:altName w:val="黑体"/>
    <w:panose1 w:val="020B0300000000000000"/>
    <w:charset w:val="86"/>
    <w:family w:val="auto"/>
    <w:pitch w:val="default"/>
    <w:sig w:usb0="00000000" w:usb1="00000000" w:usb2="00000016" w:usb3="00000000" w:csb0="00060007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114C74E2-3552-41B9-A2A7-6C4E1B66C52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FBBDC50-87F2-4FE8-B440-F8130F5F01A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617E9">
    <w:pPr>
      <w:pStyle w:val="24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09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81499C5">
                          <w:pPr>
                            <w:pStyle w:val="24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zvw6H1QAAAAYBAAAPAAAAAAAAAAEAIAAAACIAAABk&#10;cnMvZG93bnJldi54bWxQSwECFAAUAAAACACHTuJAE21WjdABAACcAwAADgAAAAAAAAABACAAAAAk&#10;AQAAZHJzL2Uyb0RvYy54bWxQSwUGAAAAAAYABgBZAQAAZg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381499C5">
                    <w:pPr>
                      <w:pStyle w:val="24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43091">
    <w:pPr>
      <w:pStyle w:val="24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5FB9FA1">
                          <w:pPr>
                            <w:pStyle w:val="24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zvw6H1QAAAAYBAAAPAAAAAAAAAAEAIAAAACIAAABk&#10;cnMvZG93bnJldi54bWxQSwECFAAUAAAACACHTuJADlBP2tABAACcAwAADgAAAAAAAAABACAAAAAk&#10;AQAAZHJzL2Uyb0RvYy54bWxQSwUGAAAAAAYABgBZAQAAZg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25FB9FA1">
                    <w:pPr>
                      <w:pStyle w:val="24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2"/>
    <w:multiLevelType w:val="singleLevel"/>
    <w:tmpl w:val="0000000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3"/>
    <w:multiLevelType w:val="singleLevel"/>
    <w:tmpl w:val="0000000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4"/>
    <w:multiLevelType w:val="singleLevel"/>
    <w:tmpl w:val="00000004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5"/>
    <w:multiLevelType w:val="singleLevel"/>
    <w:tmpl w:val="00000005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49B4EAD"/>
    <w:rsid w:val="F7FF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99" w:semiHidden="0" w:name="macro"/>
    <w:lsdException w:unhideWhenUsed="0" w:uiPriority="0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MS Mincho" w:cs="宋体"/>
      <w:sz w:val="22"/>
      <w:szCs w:val="22"/>
      <w:lang w:val="en-US" w:eastAsia="en-US" w:bidi="ar-SA"/>
    </w:rPr>
  </w:style>
  <w:style w:type="paragraph" w:styleId="3">
    <w:name w:val="heading 1"/>
    <w:next w:val="1"/>
    <w:qFormat/>
    <w:uiPriority w:val="9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4">
    <w:name w:val="heading 2"/>
    <w:next w:val="1"/>
    <w:link w:val="166"/>
    <w:qFormat/>
    <w:uiPriority w:val="9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5">
    <w:name w:val="heading 3"/>
    <w:next w:val="1"/>
    <w:qFormat/>
    <w:uiPriority w:val="9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4"/>
    <w:next w:val="1"/>
    <w:qFormat/>
    <w:uiPriority w:val="9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5"/>
    <w:next w:val="1"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6"/>
    <w:next w:val="1"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7"/>
    <w:next w:val="1"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8"/>
    <w:next w:val="1"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1">
    <w:name w:val="heading 9"/>
    <w:next w:val="1"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133">
    <w:name w:val="Default Paragraph Font"/>
    <w:qFormat/>
    <w:uiPriority w:val="1"/>
  </w:style>
  <w:style w:type="table" w:default="1" w:styleId="3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冬青黑体简体中文 W3" w:hAnsi="冬青黑体简体中文 W3" w:eastAsia="MS Mincho" w:cs="宋体"/>
      <w:lang w:val="en-US" w:eastAsia="en-US" w:bidi="ar-SA"/>
    </w:rPr>
  </w:style>
  <w:style w:type="paragraph" w:styleId="12">
    <w:name w:val="List 3"/>
    <w:basedOn w:val="1"/>
    <w:qFormat/>
    <w:uiPriority w:val="99"/>
    <w:pPr>
      <w:ind w:left="1080" w:hanging="360"/>
      <w:contextualSpacing/>
    </w:pPr>
  </w:style>
  <w:style w:type="paragraph" w:styleId="13">
    <w:name w:val="List Number 2"/>
    <w:basedOn w:val="1"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link w:val="145"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20">
    <w:name w:val="List Number 3"/>
    <w:basedOn w:val="1"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qFormat/>
    <w:uiPriority w:val="99"/>
    <w:pPr>
      <w:ind w:left="720" w:hanging="360"/>
      <w:contextualSpacing/>
    </w:pPr>
  </w:style>
  <w:style w:type="paragraph" w:styleId="22">
    <w:name w:val="List Continue"/>
    <w:basedOn w:val="1"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next w:val="1"/>
    <w:qFormat/>
    <w:uiPriority w:val="11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27">
    <w:name w:val="List"/>
    <w:basedOn w:val="1"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qFormat/>
    <w:uiPriority w:val="99"/>
    <w:pPr>
      <w:spacing w:after="120" w:line="480" w:lineRule="auto"/>
    </w:pPr>
  </w:style>
  <w:style w:type="paragraph" w:styleId="29">
    <w:name w:val="List Continue 2"/>
    <w:basedOn w:val="1"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31">
    <w:name w:val="List Continue 3"/>
    <w:basedOn w:val="1"/>
    <w:qFormat/>
    <w:uiPriority w:val="99"/>
    <w:pPr>
      <w:spacing w:after="120"/>
      <w:ind w:left="1080"/>
      <w:contextualSpacing/>
    </w:pPr>
  </w:style>
  <w:style w:type="paragraph" w:styleId="32">
    <w:name w:val="Title"/>
    <w:next w:val="1"/>
    <w:link w:val="142"/>
    <w:qFormat/>
    <w:uiPriority w:val="1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table" w:styleId="34">
    <w:name w:val="Table Grid"/>
    <w:basedOn w:val="3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5">
    <w:name w:val="Light Shading"/>
    <w:basedOn w:val="33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</w:style>
  <w:style w:type="table" w:styleId="36">
    <w:name w:val="Light Shading Accent 1"/>
    <w:basedOn w:val="33"/>
    <w:qFormat/>
    <w:uiPriority w:val="60"/>
    <w:rPr>
      <w:color w:val="376092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7">
    <w:name w:val="Light Shading Accent 2"/>
    <w:basedOn w:val="33"/>
    <w:qFormat/>
    <w:uiPriority w:val="60"/>
    <w:rPr>
      <w:color w:val="953735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/>
      </w:tcPr>
    </w:tblStylePr>
  </w:style>
  <w:style w:type="table" w:styleId="38">
    <w:name w:val="Light Shading Accent 3"/>
    <w:basedOn w:val="33"/>
    <w:qFormat/>
    <w:uiPriority w:val="60"/>
    <w:rPr>
      <w:color w:val="7793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9">
    <w:name w:val="Light Shading Accent 4"/>
    <w:basedOn w:val="33"/>
    <w:qFormat/>
    <w:uiPriority w:val="60"/>
    <w:rPr>
      <w:color w:val="604A7B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40">
    <w:name w:val="Light Shading Accent 5"/>
    <w:basedOn w:val="33"/>
    <w:qFormat/>
    <w:uiPriority w:val="60"/>
    <w:rPr>
      <w:color w:val="31859C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</w:tcPr>
    </w:tblStylePr>
  </w:style>
  <w:style w:type="table" w:styleId="41">
    <w:name w:val="Light Shading Accent 6"/>
    <w:basedOn w:val="33"/>
    <w:qFormat/>
    <w:uiPriority w:val="60"/>
    <w:rPr>
      <w:color w:val="E4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/>
      </w:tcPr>
    </w:tblStylePr>
  </w:style>
  <w:style w:type="table" w:styleId="42">
    <w:name w:val="Light List"/>
    <w:basedOn w:val="33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3">
    <w:name w:val="Light List Accent 1"/>
    <w:basedOn w:val="33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4">
    <w:name w:val="Light List Accent 2"/>
    <w:basedOn w:val="33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5">
    <w:name w:val="Light List Accent 3"/>
    <w:basedOn w:val="33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6">
    <w:name w:val="Light List Accent 4"/>
    <w:basedOn w:val="33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7">
    <w:name w:val="Light List Accent 5"/>
    <w:basedOn w:val="33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8">
    <w:name w:val="Light List Accent 6"/>
    <w:basedOn w:val="33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9">
    <w:name w:val="Light Grid"/>
    <w:basedOn w:val="33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MS Gothic" w:cs="宋体"/>
        <w:b/>
        <w:bCs/>
      </w:rPr>
    </w:tblStylePr>
    <w:tblStylePr w:type="lastCol">
      <w:rPr>
        <w:rFonts w:ascii="Cambria" w:hAnsi="Cambria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BFBFBF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BFBFBF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MS Gothic" w:cs="宋体"/>
        <w:b/>
        <w:bCs/>
      </w:rPr>
    </w:tblStylePr>
    <w:tblStylePr w:type="lastCol">
      <w:rPr>
        <w:rFonts w:ascii="Cambria" w:hAnsi="Cambria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MS Gothic" w:cs="宋体"/>
        <w:b/>
        <w:bCs/>
      </w:rPr>
    </w:tblStylePr>
    <w:tblStylePr w:type="lastCol">
      <w:rPr>
        <w:rFonts w:ascii="Cambria" w:hAnsi="Cambria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3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3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MS Gothic" w:cs="宋体"/>
        <w:b/>
        <w:bCs/>
      </w:rPr>
    </w:tblStylePr>
    <w:tblStylePr w:type="lastCol">
      <w:rPr>
        <w:rFonts w:ascii="Cambria" w:hAnsi="Cambria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MS Gothic" w:cs="宋体"/>
        <w:b/>
        <w:bCs/>
      </w:rPr>
    </w:tblStylePr>
    <w:tblStylePr w:type="lastCol">
      <w:rPr>
        <w:rFonts w:ascii="Cambria" w:hAnsi="Cambria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MS Gothic" w:cs="宋体"/>
        <w:b/>
        <w:bCs/>
      </w:rPr>
    </w:tblStylePr>
    <w:tblStylePr w:type="lastCol">
      <w:rPr>
        <w:rFonts w:ascii="Cambria" w:hAnsi="Cambria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0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0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MS Gothic" w:cs="宋体"/>
        <w:b/>
        <w:bCs/>
      </w:rPr>
    </w:tblStylePr>
    <w:tblStylePr w:type="lastCol">
      <w:rPr>
        <w:rFonts w:ascii="Cambria" w:hAnsi="Cambria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5D1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5D1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tblPr>
      <w:tblBorders>
        <w:top w:val="single" w:color="3F3F3F" w:sz="8" w:space="0"/>
        <w:left w:val="single" w:color="3F3F3F" w:sz="8" w:space="0"/>
        <w:bottom w:val="single" w:color="3F3F3F" w:sz="8" w:space="0"/>
        <w:right w:val="single" w:color="3F3F3F" w:sz="8" w:space="0"/>
        <w:insideH w:val="single" w:color="3F3F3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3F3F3F" w:sz="8" w:space="0"/>
          <w:left w:val="single" w:color="3F3F3F" w:sz="8" w:space="0"/>
          <w:bottom w:val="single" w:color="3F3F3F" w:sz="8" w:space="0"/>
          <w:right w:val="single" w:color="3F3F3F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sz="6" w:space="0"/>
          <w:left w:val="single" w:color="3F3F3F" w:sz="8" w:space="0"/>
          <w:bottom w:val="single" w:color="3F3F3F" w:sz="8" w:space="0"/>
          <w:right w:val="single" w:color="3F3F3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tblPr>
      <w:tblBorders>
        <w:top w:val="single" w:color="B4CC82" w:sz="8" w:space="0"/>
        <w:left w:val="single" w:color="B4CC82" w:sz="8" w:space="0"/>
        <w:bottom w:val="single" w:color="B4CC82" w:sz="8" w:space="0"/>
        <w:right w:val="single" w:color="B4CC82" w:sz="8" w:space="0"/>
        <w:insideH w:val="single" w:color="B4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4CC82" w:sz="8" w:space="0"/>
          <w:left w:val="single" w:color="B4CC82" w:sz="8" w:space="0"/>
          <w:bottom w:val="single" w:color="B4CC82" w:sz="8" w:space="0"/>
          <w:right w:val="single" w:color="B4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sz="6" w:space="0"/>
          <w:left w:val="single" w:color="B4CC82" w:sz="8" w:space="0"/>
          <w:bottom w:val="single" w:color="B4CC82" w:sz="8" w:space="0"/>
          <w:right w:val="single" w:color="B4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7D7D7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Cambria" w:hAnsi="Cambria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styleId="71">
    <w:name w:val="Medium List 1 Accent 1"/>
    <w:basedOn w:val="33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Cambria" w:hAnsi="Cambria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2">
    <w:name w:val="Medium List 1 Accent 2"/>
    <w:basedOn w:val="33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ascii="Cambria" w:hAnsi="Cambria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3"/>
      </w:tcPr>
    </w:tblStylePr>
    <w:tblStylePr w:type="band1Horz">
      <w:tblPr/>
      <w:tcPr>
        <w:shd w:val="clear" w:color="auto" w:fill="EFD3D3"/>
      </w:tcPr>
    </w:tblStylePr>
  </w:style>
  <w:style w:type="table" w:styleId="73">
    <w:name w:val="Medium List 1 Accent 3"/>
    <w:basedOn w:val="33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ascii="Cambria" w:hAnsi="Cambria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4">
    <w:name w:val="Medium List 1 Accent 4"/>
    <w:basedOn w:val="33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ascii="Cambria" w:hAnsi="Cambria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5">
    <w:name w:val="Medium List 1 Accent 5"/>
    <w:basedOn w:val="33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ascii="Cambria" w:hAnsi="Cambria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0"/>
      </w:tcPr>
    </w:tblStylePr>
    <w:tblStylePr w:type="band1Horz">
      <w:tblPr/>
      <w:tcPr>
        <w:shd w:val="clear" w:color="auto" w:fill="D2EAF0"/>
      </w:tcPr>
    </w:tblStylePr>
  </w:style>
  <w:style w:type="table" w:styleId="76">
    <w:name w:val="Medium List 1 Accent 6"/>
    <w:basedOn w:val="33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ascii="Cambria" w:hAnsi="Cambria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5D1"/>
      </w:tcPr>
    </w:tblStylePr>
    <w:tblStylePr w:type="band1Horz">
      <w:tblPr/>
      <w:tcPr>
        <w:shd w:val="clear" w:color="auto" w:fill="FDE5D1"/>
      </w:tcPr>
    </w:tblStylePr>
  </w:style>
  <w:style w:type="table" w:styleId="77">
    <w:name w:val="Medium List 2"/>
    <w:basedOn w:val="33"/>
    <w:qFormat/>
    <w:uiPriority w:val="66"/>
    <w:rPr>
      <w:rFonts w:ascii="Cambria" w:hAnsi="Cambria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rPr>
      <w:rFonts w:ascii="Cambria" w:hAnsi="Cambria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rPr>
      <w:rFonts w:ascii="Cambria" w:hAnsi="Cambria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rPr>
      <w:rFonts w:ascii="Cambria" w:hAnsi="Cambria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rPr>
      <w:rFonts w:ascii="Cambria" w:hAnsi="Cambria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rPr>
      <w:rFonts w:ascii="Cambria" w:hAnsi="Cambria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rPr>
      <w:rFonts w:ascii="Cambria" w:hAnsi="Cambria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tblPr>
      <w:tblBorders>
        <w:top w:val="single" w:color="3F3F3F" w:sz="8" w:space="0"/>
        <w:left w:val="single" w:color="3F3F3F" w:sz="8" w:space="0"/>
        <w:bottom w:val="single" w:color="3F3F3F" w:sz="8" w:space="0"/>
        <w:right w:val="single" w:color="3F3F3F" w:sz="8" w:space="0"/>
        <w:insideH w:val="single" w:color="3F3F3F" w:sz="8" w:space="0"/>
        <w:insideV w:val="single" w:color="3F3F3F" w:sz="8" w:space="0"/>
      </w:tblBorders>
    </w:tblPr>
    <w:tcPr>
      <w:shd w:val="clear" w:color="auto" w:fill="BFBFB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85">
    <w:name w:val="Medium Grid 1 Accent 1"/>
    <w:basedOn w:val="33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/>
      </w:tcPr>
    </w:tblStylePr>
    <w:tblStylePr w:type="band1Horz">
      <w:tblPr/>
      <w:tcPr>
        <w:shd w:val="clear" w:color="auto" w:fill="A7C0DE"/>
      </w:tcPr>
    </w:tblStylePr>
  </w:style>
  <w:style w:type="table" w:styleId="86">
    <w:name w:val="Medium Grid 1 Accent 2"/>
    <w:basedOn w:val="33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7">
    <w:name w:val="Medium Grid 1 Accent 3"/>
    <w:basedOn w:val="33"/>
    <w:qFormat/>
    <w:uiPriority w:val="67"/>
    <w:tblPr>
      <w:tblBorders>
        <w:top w:val="single" w:color="B4CC82" w:sz="8" w:space="0"/>
        <w:left w:val="single" w:color="B4CC82" w:sz="8" w:space="0"/>
        <w:bottom w:val="single" w:color="B4CC82" w:sz="8" w:space="0"/>
        <w:right w:val="single" w:color="B4CC82" w:sz="8" w:space="0"/>
        <w:insideH w:val="single" w:color="B4CC82" w:sz="8" w:space="0"/>
        <w:insideV w:val="single" w:color="B4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8">
    <w:name w:val="Medium Grid 1 Accent 4"/>
    <w:basedOn w:val="33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9">
    <w:name w:val="Medium Grid 1 Accent 5"/>
    <w:basedOn w:val="33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90">
    <w:name w:val="Medium Grid 1 Accent 6"/>
    <w:basedOn w:val="33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5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1">
    <w:name w:val="Medium Grid 2"/>
    <w:basedOn w:val="33"/>
    <w:qFormat/>
    <w:uiPriority w:val="68"/>
    <w:rPr>
      <w:rFonts w:ascii="Cambria" w:hAnsi="Cambria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BFBFBF"/>
    </w:tcPr>
    <w:tblStylePr w:type="firstRow">
      <w:rPr>
        <w:b/>
        <w:bCs/>
        <w:color w:val="000000"/>
      </w:rPr>
      <w:tblPr/>
      <w:tcPr>
        <w:shd w:val="clear" w:color="auto" w:fill="E5E5E5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1"/>
    <w:basedOn w:val="33"/>
    <w:qFormat/>
    <w:uiPriority w:val="68"/>
    <w:rPr>
      <w:rFonts w:ascii="Cambria" w:hAnsi="Cambria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C0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2"/>
    <w:basedOn w:val="33"/>
    <w:qFormat/>
    <w:uiPriority w:val="68"/>
    <w:rPr>
      <w:rFonts w:ascii="Cambria" w:hAnsi="Cambria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3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3"/>
    <w:basedOn w:val="33"/>
    <w:qFormat/>
    <w:uiPriority w:val="68"/>
    <w:rPr>
      <w:rFonts w:ascii="Cambria" w:hAnsi="Cambria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4"/>
    <w:basedOn w:val="33"/>
    <w:qFormat/>
    <w:uiPriority w:val="68"/>
    <w:rPr>
      <w:rFonts w:ascii="Cambria" w:hAnsi="Cambria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5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5"/>
    <w:basedOn w:val="33"/>
    <w:qFormat/>
    <w:uiPriority w:val="68"/>
    <w:rPr>
      <w:rFonts w:ascii="Cambria" w:hAnsi="Cambria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0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2 Accent 6"/>
    <w:basedOn w:val="33"/>
    <w:qFormat/>
    <w:uiPriority w:val="68"/>
    <w:rPr>
      <w:rFonts w:ascii="Cambria" w:hAnsi="Cambria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5D1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8">
    <w:name w:val="Medium Grid 3"/>
    <w:basedOn w:val="33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BFBFB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7F7F7F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7F7F7F"/>
      </w:tcPr>
    </w:tblStylePr>
  </w:style>
  <w:style w:type="table" w:styleId="99">
    <w:name w:val="Medium Grid 3 Accent 1"/>
    <w:basedOn w:val="33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C0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C0DE"/>
      </w:tcPr>
    </w:tblStylePr>
  </w:style>
  <w:style w:type="table" w:styleId="100">
    <w:name w:val="Medium Grid 3 Accent 2"/>
    <w:basedOn w:val="33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1">
    <w:name w:val="Medium Grid 3 Accent 3"/>
    <w:basedOn w:val="33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2">
    <w:name w:val="Medium Grid 3 Accent 4"/>
    <w:basedOn w:val="33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3">
    <w:name w:val="Medium Grid 3 Accent 5"/>
    <w:basedOn w:val="33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4">
    <w:name w:val="Medium Grid 3 Accent 6"/>
    <w:basedOn w:val="33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5D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5">
    <w:name w:val="Dark List"/>
    <w:basedOn w:val="33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6">
    <w:name w:val="Dark List Accent 1"/>
    <w:basedOn w:val="33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60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60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/>
      </w:tcPr>
    </w:tblStylePr>
  </w:style>
  <w:style w:type="table" w:styleId="107">
    <w:name w:val="Dark List Accent 2"/>
    <w:basedOn w:val="33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7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7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/>
      </w:tcPr>
    </w:tblStylePr>
  </w:style>
  <w:style w:type="table" w:styleId="108">
    <w:name w:val="Dark List Accent 3"/>
    <w:basedOn w:val="33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9">
    <w:name w:val="Dark List Accent 4"/>
    <w:basedOn w:val="33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0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10">
    <w:name w:val="Dark List Accent 5"/>
    <w:basedOn w:val="33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1">
    <w:name w:val="Dark List Accent 6"/>
    <w:basedOn w:val="33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9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/>
      </w:tcPr>
    </w:tblStylePr>
  </w:style>
  <w:style w:type="table" w:styleId="112">
    <w:name w:val="Colorful Shading"/>
    <w:basedOn w:val="33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5E5E5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7F7F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1"/>
    <w:basedOn w:val="33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B4D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C0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2"/>
    <w:basedOn w:val="33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5">
    <w:name w:val="Colorful Shading Accent 3"/>
    <w:basedOn w:val="33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6">
    <w:name w:val="Colorful Shading Accent 4"/>
    <w:basedOn w:val="33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5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A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5"/>
    <w:basedOn w:val="33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Shading Accent 6"/>
    <w:basedOn w:val="33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7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9">
    <w:name w:val="Colorful List"/>
    <w:basedOn w:val="33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5E5E5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F3B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shd w:val="clear" w:color="auto" w:fill="CCCCCC"/>
      </w:tcPr>
    </w:tblStylePr>
  </w:style>
  <w:style w:type="table" w:styleId="120">
    <w:name w:val="Colorful List Accent 1"/>
    <w:basedOn w:val="33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F3B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1">
    <w:name w:val="Colorful List Accent 2"/>
    <w:basedOn w:val="33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F3B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/>
      </w:tcPr>
    </w:tblStylePr>
    <w:tblStylePr w:type="band1Horz">
      <w:tblPr/>
      <w:tcPr>
        <w:shd w:val="clear" w:color="auto" w:fill="F2DBDB"/>
      </w:tcPr>
    </w:tblStylePr>
  </w:style>
  <w:style w:type="table" w:styleId="122">
    <w:name w:val="Colorful List Accent 3"/>
    <w:basedOn w:val="33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F83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3">
    <w:name w:val="Colorful List Accent 4"/>
    <w:basedOn w:val="33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5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D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4">
    <w:name w:val="Colorful List Accent 5"/>
    <w:basedOn w:val="33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3730A"/>
      </w:tcPr>
    </w:tblStylePr>
    <w:tblStylePr w:type="lastRow">
      <w:rPr>
        <w:b/>
        <w:bCs/>
        <w:color w:val="F3740B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/>
      </w:tcPr>
    </w:tblStylePr>
    <w:tblStylePr w:type="band1Horz">
      <w:tblPr/>
      <w:tcPr>
        <w:shd w:val="clear" w:color="auto" w:fill="DAEEF3"/>
      </w:tcPr>
    </w:tblStylePr>
  </w:style>
  <w:style w:type="table" w:styleId="125">
    <w:name w:val="Colorful List Accent 6"/>
    <w:basedOn w:val="33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58EA6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/>
      </w:tcPr>
    </w:tblStylePr>
    <w:tblStylePr w:type="band1Horz">
      <w:tblPr/>
      <w:tcPr>
        <w:shd w:val="clear" w:color="auto" w:fill="FDE9D9"/>
      </w:tcPr>
    </w:tblStylePr>
  </w:style>
  <w:style w:type="table" w:styleId="126">
    <w:name w:val="Colorful Grid"/>
    <w:basedOn w:val="33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127">
    <w:name w:val="Colorful Grid Accent 1"/>
    <w:basedOn w:val="33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6091"/>
      </w:tcPr>
    </w:tblStylePr>
    <w:tblStylePr w:type="lastCol">
      <w:rPr>
        <w:color w:val="FFFFFF"/>
      </w:rPr>
      <w:tblPr/>
      <w:tcPr>
        <w:shd w:val="clear" w:color="auto" w:fill="366091"/>
      </w:tcPr>
    </w:tblStylePr>
    <w:tblStylePr w:type="band1Vert">
      <w:tblPr/>
      <w:tcPr>
        <w:shd w:val="clear" w:color="auto" w:fill="A7C0DE"/>
      </w:tcPr>
    </w:tblStylePr>
    <w:tblStylePr w:type="band1Horz">
      <w:tblPr/>
      <w:tcPr>
        <w:shd w:val="clear" w:color="auto" w:fill="A7C0DE"/>
      </w:tcPr>
    </w:tblStylePr>
  </w:style>
  <w:style w:type="table" w:styleId="128">
    <w:name w:val="Colorful Grid Accent 2"/>
    <w:basedOn w:val="33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734"/>
      </w:tcPr>
    </w:tblStylePr>
    <w:tblStylePr w:type="lastCol">
      <w:rPr>
        <w:color w:val="FFFFFF"/>
      </w:rPr>
      <w:tblPr/>
      <w:tcPr>
        <w:shd w:val="clear" w:color="auto" w:fill="9437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9">
    <w:name w:val="Colorful Grid Accent 3"/>
    <w:basedOn w:val="33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30">
    <w:name w:val="Colorful Grid Accent 4"/>
    <w:basedOn w:val="33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1">
    <w:name w:val="Colorful Grid Accent 5"/>
    <w:basedOn w:val="33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2">
    <w:name w:val="Colorful Grid Accent 6"/>
    <w:basedOn w:val="33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9"/>
      </w:tcPr>
    </w:tblStylePr>
    <w:tblStylePr w:type="lastCol">
      <w:rPr>
        <w:color w:val="FFFFFF"/>
      </w:rPr>
      <w:tblPr/>
      <w:tcPr>
        <w:shd w:val="clear" w:color="auto" w:fill="E36C0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页眉 字符"/>
    <w:basedOn w:val="133"/>
    <w:link w:val="25"/>
    <w:qFormat/>
    <w:uiPriority w:val="99"/>
  </w:style>
  <w:style w:type="character" w:customStyle="1" w:styleId="137">
    <w:name w:val="页脚 字符"/>
    <w:basedOn w:val="133"/>
    <w:link w:val="24"/>
    <w:qFormat/>
    <w:uiPriority w:val="99"/>
  </w:style>
  <w:style w:type="paragraph" w:styleId="138">
    <w:name w:val="No Spacing"/>
    <w:qFormat/>
    <w:uiPriority w:val="1"/>
    <w:rPr>
      <w:rFonts w:ascii="Calibri" w:hAnsi="Calibri" w:eastAsia="MS Mincho" w:cs="宋体"/>
      <w:sz w:val="22"/>
      <w:szCs w:val="22"/>
      <w:lang w:val="en-US" w:eastAsia="en-US" w:bidi="ar-SA"/>
    </w:rPr>
  </w:style>
  <w:style w:type="character" w:customStyle="1" w:styleId="139">
    <w:name w:val="Heading 1 Char_c1903bd1-b0e5-49d3-b20f-89f17b544a1d"/>
    <w:basedOn w:val="133"/>
    <w:qFormat/>
    <w:uiPriority w:val="9"/>
    <w:rPr>
      <w:rFonts w:ascii="Cambria" w:hAnsi="Cambria" w:eastAsia="MS Gothic" w:cs="宋体"/>
      <w:b/>
      <w:bCs/>
      <w:color w:val="376092"/>
      <w:sz w:val="28"/>
      <w:szCs w:val="28"/>
    </w:rPr>
  </w:style>
  <w:style w:type="character" w:customStyle="1" w:styleId="140">
    <w:name w:val="Heading 2 Char_0e326ffc-8609-4959-8fab-ded77963d9fd"/>
    <w:basedOn w:val="133"/>
    <w:qFormat/>
    <w:uiPriority w:val="9"/>
    <w:rPr>
      <w:rFonts w:ascii="Cambria" w:hAnsi="Cambria" w:eastAsia="MS Gothic" w:cs="宋体"/>
      <w:b/>
      <w:bCs/>
      <w:color w:val="4F81BD"/>
      <w:sz w:val="26"/>
      <w:szCs w:val="26"/>
    </w:rPr>
  </w:style>
  <w:style w:type="character" w:customStyle="1" w:styleId="141">
    <w:name w:val="Heading 3 Char_b4b3cfe6-c647-4871-af8b-b36e4827c2bb"/>
    <w:basedOn w:val="133"/>
    <w:qFormat/>
    <w:uiPriority w:val="9"/>
    <w:rPr>
      <w:rFonts w:ascii="Cambria" w:hAnsi="Cambria" w:eastAsia="MS Gothic" w:cs="宋体"/>
      <w:b/>
      <w:bCs/>
      <w:color w:val="4F81BD"/>
    </w:rPr>
  </w:style>
  <w:style w:type="character" w:customStyle="1" w:styleId="142">
    <w:name w:val="标题 字符"/>
    <w:link w:val="32"/>
    <w:qFormat/>
    <w:uiPriority w:val="10"/>
    <w:rPr>
      <w:rFonts w:ascii="MS Gothic" w:hAnsi="MS Gothic" w:eastAsia="MS Gothic" w:cs="MS Gothic"/>
      <w:sz w:val="44"/>
      <w:szCs w:val="44"/>
      <w:lang w:val="zh-CN"/>
    </w:rPr>
  </w:style>
  <w:style w:type="character" w:customStyle="1" w:styleId="143">
    <w:name w:val="Subtitle Char"/>
    <w:basedOn w:val="133"/>
    <w:qFormat/>
    <w:uiPriority w:val="11"/>
    <w:rPr>
      <w:rFonts w:ascii="Cambria" w:hAnsi="Cambria" w:eastAsia="MS Gothic" w:cs="宋体"/>
      <w:i/>
      <w:iCs/>
      <w:color w:val="4F81BD"/>
      <w:spacing w:val="15"/>
      <w:sz w:val="24"/>
      <w:szCs w:val="24"/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正文文本 字符"/>
    <w:link w:val="19"/>
    <w:qFormat/>
    <w:uiPriority w:val="99"/>
    <w:rPr>
      <w:rFonts w:ascii="Times New Roman" w:hAnsi="Times New Roman" w:eastAsia="MS Mincho" w:cs="MS Mincho"/>
      <w:spacing w:val="-6"/>
      <w:sz w:val="32"/>
      <w:szCs w:val="32"/>
    </w:rPr>
  </w:style>
  <w:style w:type="character" w:customStyle="1" w:styleId="146">
    <w:name w:val="正文文本 2 字符"/>
    <w:basedOn w:val="133"/>
    <w:link w:val="28"/>
    <w:qFormat/>
    <w:uiPriority w:val="99"/>
  </w:style>
  <w:style w:type="character" w:customStyle="1" w:styleId="147">
    <w:name w:val="正文文本 3 字符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宏文本 字符"/>
    <w:basedOn w:val="133"/>
    <w:link w:val="2"/>
    <w:qFormat/>
    <w:uiPriority w:val="99"/>
    <w:rPr>
      <w:rFonts w:ascii="冬青黑体简体中文 W3" w:hAnsi="冬青黑体简体中文 W3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/>
    </w:rPr>
  </w:style>
  <w:style w:type="character" w:customStyle="1" w:styleId="150">
    <w:name w:val="引用 字符"/>
    <w:basedOn w:val="133"/>
    <w:link w:val="149"/>
    <w:qFormat/>
    <w:uiPriority w:val="29"/>
    <w:rPr>
      <w:i/>
      <w:iCs/>
      <w:color w:val="000000"/>
    </w:rPr>
  </w:style>
  <w:style w:type="character" w:customStyle="1" w:styleId="151">
    <w:name w:val="Heading 4 Char_5c2615fc-e525-4de2-aad2-0c706a0ae0af"/>
    <w:basedOn w:val="133"/>
    <w:qFormat/>
    <w:uiPriority w:val="9"/>
    <w:rPr>
      <w:rFonts w:ascii="Cambria" w:hAnsi="Cambria" w:eastAsia="MS Gothic" w:cs="宋体"/>
      <w:b/>
      <w:bCs/>
      <w:i/>
      <w:iCs/>
      <w:color w:val="4F81BD"/>
    </w:rPr>
  </w:style>
  <w:style w:type="character" w:customStyle="1" w:styleId="152">
    <w:name w:val="Heading 5 Char_dc2175f7-a748-45a3-ac23-bd79f0643ec4"/>
    <w:basedOn w:val="133"/>
    <w:qFormat/>
    <w:uiPriority w:val="9"/>
    <w:rPr>
      <w:rFonts w:ascii="Cambria" w:hAnsi="Cambria" w:eastAsia="MS Gothic" w:cs="宋体"/>
      <w:color w:val="254061"/>
    </w:rPr>
  </w:style>
  <w:style w:type="character" w:customStyle="1" w:styleId="153">
    <w:name w:val="Heading 6 Char_36bdb9bf-3f76-4dde-be5b-5fe0246196af"/>
    <w:basedOn w:val="133"/>
    <w:qFormat/>
    <w:uiPriority w:val="9"/>
    <w:rPr>
      <w:rFonts w:ascii="Cambria" w:hAnsi="Cambria" w:eastAsia="MS Gothic" w:cs="宋体"/>
      <w:i/>
      <w:iCs/>
      <w:color w:val="254061"/>
    </w:rPr>
  </w:style>
  <w:style w:type="character" w:customStyle="1" w:styleId="154">
    <w:name w:val="Heading 7 Char_24232f20-93e4-4bfd-92df-c4f14b20601f"/>
    <w:basedOn w:val="133"/>
    <w:qFormat/>
    <w:uiPriority w:val="9"/>
    <w:rPr>
      <w:rFonts w:ascii="Cambria" w:hAnsi="Cambria" w:eastAsia="MS Gothic" w:cs="宋体"/>
      <w:i/>
      <w:iCs/>
      <w:color w:val="3F3F3F"/>
    </w:rPr>
  </w:style>
  <w:style w:type="character" w:customStyle="1" w:styleId="155">
    <w:name w:val="Heading 8 Char_5515685a-8607-47f7-970a-e509413ec613"/>
    <w:basedOn w:val="133"/>
    <w:qFormat/>
    <w:uiPriority w:val="9"/>
    <w:rPr>
      <w:rFonts w:ascii="Cambria" w:hAnsi="Cambria" w:eastAsia="MS Gothic" w:cs="宋体"/>
      <w:color w:val="4F81BD"/>
      <w:sz w:val="20"/>
      <w:szCs w:val="20"/>
    </w:rPr>
  </w:style>
  <w:style w:type="character" w:customStyle="1" w:styleId="156">
    <w:name w:val="Heading 9 Char_d458f6f1-de79-4ffd-8891-c66561b22aaa"/>
    <w:basedOn w:val="133"/>
    <w:qFormat/>
    <w:uiPriority w:val="9"/>
    <w:rPr>
      <w:rFonts w:ascii="Cambria" w:hAnsi="Cambria" w:eastAsia="MS Gothic" w:cs="宋体"/>
      <w:i/>
      <w:iCs/>
      <w:color w:val="3F3F3F"/>
      <w:sz w:val="20"/>
      <w:szCs w:val="20"/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8">
    <w:name w:val="明显引用 字符"/>
    <w:basedOn w:val="133"/>
    <w:link w:val="157"/>
    <w:qFormat/>
    <w:uiPriority w:val="30"/>
    <w:rPr>
      <w:b/>
      <w:bCs/>
      <w:i/>
      <w:iCs/>
      <w:color w:val="4F81BD"/>
    </w:rPr>
  </w:style>
  <w:style w:type="character" w:customStyle="1" w:styleId="159">
    <w:name w:val="不明显强调1"/>
    <w:basedOn w:val="133"/>
    <w:qFormat/>
    <w:uiPriority w:val="19"/>
    <w:rPr>
      <w:i/>
      <w:iCs/>
      <w:color w:val="7F7F7F"/>
    </w:rPr>
  </w:style>
  <w:style w:type="character" w:customStyle="1" w:styleId="160">
    <w:name w:val="明显强调1"/>
    <w:basedOn w:val="133"/>
    <w:qFormat/>
    <w:uiPriority w:val="21"/>
    <w:rPr>
      <w:b/>
      <w:bCs/>
      <w:i/>
      <w:iCs/>
      <w:color w:val="4F81BD"/>
    </w:rPr>
  </w:style>
  <w:style w:type="character" w:customStyle="1" w:styleId="161">
    <w:name w:val="不明显参考1"/>
    <w:basedOn w:val="133"/>
    <w:qFormat/>
    <w:uiPriority w:val="31"/>
    <w:rPr>
      <w:smallCaps/>
      <w:color w:val="C0504D"/>
      <w:u w:val="single"/>
    </w:rPr>
  </w:style>
  <w:style w:type="character" w:customStyle="1" w:styleId="162">
    <w:name w:val="明显参考1"/>
    <w:basedOn w:val="133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3">
    <w:name w:val="书籍标题1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标题1"/>
    <w:basedOn w:val="3"/>
    <w:next w:val="1"/>
    <w:qFormat/>
    <w:uiPriority w:val="39"/>
    <w:pPr>
      <w:outlineLvl w:val="9"/>
    </w:pPr>
  </w:style>
  <w:style w:type="paragraph" w:customStyle="1" w:styleId="165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character" w:customStyle="1" w:styleId="166">
    <w:name w:val="标题 2 字符"/>
    <w:link w:val="4"/>
    <w:qFormat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3.xml><?xml version="1.0" encoding="utf-8"?>
<contractReview xmlns="http://schemas.wps.cn/vas-ai-hub/contract-review">
  <reviewItems>
    <reviewItem>
      <errorID>1984d432-2378-4bf1-8ca2-7e51c1ac4b73</errorID>
      <errorWord>大江流影</errorWord>
      <group>L1_Other</group>
      <groupName>其他问题</groupName>
      <ability>L2_Consistency</ability>
      <abilityName>一致性检查</abilityName>
      <candidateList>
        <item>长江流影</item>
      </candidateList>
      <explain>术语一致性错误，大赛主题明确为“长江流影 荆楚焕新”，主题阐述中误写为“大江流影”，需统一主题表述</explain>
      <paraID>5C469CC0</paraID>
      <start>1</start>
      <end>5</end>
      <status>modified</status>
      <modifiedWord>长江流影</modifiedWord>
      <trackRevisions>false</trackRevisions>
    </reviewItem>
    <reviewItem>
      <errorID>7a35e852-87b0-4bc2-bb48-03f724c7ba13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5944B985</paraID>
      <start>2</start>
      <end>3</end>
      <status>unmodified</status>
      <modifiedWord/>
      <trackRevisions>false</trackRevisions>
    </reviewItem>
    <reviewItem>
      <errorID>cc43b272-3078-48d0-aefa-52ef2aab1ae4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1A65AFB7</paraID>
      <start>2</start>
      <end>3</end>
      <status>unmodified</status>
      <modifiedWord/>
      <trackRevisions>false</trackRevisions>
    </reviewItem>
    <reviewItem>
      <errorID>87aa559d-7537-463f-9884-b5a550fcaf0c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1255FEE7</paraID>
      <start>2</start>
      <end>3</end>
      <status>unmodified</status>
      <modifiedWord/>
      <trackRevisions>false</trackRevisions>
    </reviewItem>
    <reviewItem>
      <errorID>8225e616-3aeb-4c89-a7b5-e7717d1b9e8e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73915E53</paraID>
      <start>2</start>
      <end>3</end>
      <status>unmodified</status>
      <modifiedWord/>
      <trackRevisions>false</trackRevisions>
    </reviewItem>
    <reviewItem>
      <errorID>57bb7059-0cc4-4058-898e-3cae7260b8fc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482F6ECE</paraID>
      <start>2</start>
      <end>3</end>
      <status>unmodified</status>
      <modifiedWord/>
      <trackRevisions>false</trackRevisions>
    </reviewItem>
    <reviewItem>
      <errorID>c6ba5f57-c565-43a2-a6ad-a932181d6aa9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 C7425E7</paraID>
      <start>94</start>
      <end>95</end>
      <status>unmodified</status>
      <modifiedWord/>
      <trackRevisions>false</trackRevisions>
    </reviewItem>
    <reviewItem>
      <errorID>875d1004-5237-463c-b975-fb5caadc37be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4441D0D2</paraID>
      <start>11</start>
      <end>14</end>
      <status>unmodified</status>
      <modifiedWord/>
      <trackRevisions>false</trackRevisions>
    </reviewItem>
    <reviewItem>
      <errorID>de4098e4-6310-4181-937a-42774085ae54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106D31E5</paraID>
      <start>15</start>
      <end>16</end>
      <status>unmodified</status>
      <modifiedWord/>
      <trackRevisions>false</trackRevisions>
    </reviewItem>
    <reviewItem>
      <errorID>725ff35a-7414-4d48-b407-b6e25bb7a909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106D31E5</paraID>
      <start>18</start>
      <end>19</end>
      <status>unmodified</status>
      <modifiedWord/>
      <trackRevisions>false</trackRevisions>
    </reviewItem>
    <reviewItem>
      <errorID>a3c79cb4-9597-429a-a844-bc385a823e58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106D31E5</paraID>
      <start>21</start>
      <end>22</end>
      <status>unmodified</status>
      <modifiedWord/>
      <trackRevisions>false</trackRevisions>
    </reviewItem>
    <reviewItem>
      <errorID>182334d3-024e-4b42-88e3-10c5f368735a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106D31E5</paraID>
      <start>24</start>
      <end>25</end>
      <status>unmodified</status>
      <modifiedWord/>
      <trackRevisions>false</trackRevisions>
    </reviewItem>
    <reviewItem>
      <errorID>8c66538c-8322-4463-9e9f-6af13fc5289f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106D31E5</paraID>
      <start>37</start>
      <end>38</end>
      <status>unmodified</status>
      <modifiedWord/>
      <trackRevisions>false</trackRevisions>
    </reviewItem>
    <reviewItem>
      <errorID>7faf0f9a-7bb3-4e08-8dcb-706ba3e793ab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106D31E5</paraID>
      <start>40</start>
      <end>41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customXml/itemProps3.xml><?xml version="1.0" encoding="utf-8"?>
<ds:datastoreItem xmlns:ds="http://schemas.openxmlformats.org/officeDocument/2006/customXml" ds:itemID="{2ed24a0c-9d40-4548-8974-8f4cbc5a5f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3082</Words>
  <Characters>3283</Characters>
  <Paragraphs>148</Paragraphs>
  <TotalTime>3</TotalTime>
  <ScaleCrop>false</ScaleCrop>
  <LinksUpToDate>false</LinksUpToDate>
  <CharactersWithSpaces>3364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2026-06-24T21:51:00Z</dcterms:created>
  <dc:creator>python-docx</dc:creator>
  <dc:description>generated by python-docx</dc:description>
  <cp:lastModifiedBy>脑海中的橡皮擦</cp:lastModifiedBy>
  <dcterms:modified xsi:type="dcterms:W3CDTF">2026-07-31T02:45:46Z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{"Label":"1","ContentProducer":"001191440300708461136T1IVWN","ProduceID":"af1fdd6e07f1c94062892772a379c5e3-qkzglyr54zmqra4geydyrli7wg3ugq7fa46viklr","ReservedCode1":"{\"Type\":\" TC260PG\",\"Version\":1,\"Bindings\":[{\"Type\":\"soft\",\"AlgID\":\"sm3\",\"Value\":\"7182cc40b0032ebbdf993ed1392265e39481ea0f553e2a366fd28ad699d7947a\"},{\"Type\":\"hash\",\"AlgID\":\"sm3\",\"Value\":\"22e046147edb3821fda01eed6fb17f10131eeba0fd59a5d5e2ba19316be59b4e\"}],\"PubSD\":[{\"Type\":\"DS\",\"AlgID\":\"sm2\",\"TBSData\":{\"Type\":\"Binding\",\"BType\":\"hash\"},\"Signature\":\"3045022100d3844b97c15e08c313ade2d950fa8dae0d857686530af4c36901bf2ccfb3e86402200d218e75601eabb222fecbfc74843cf5689e48bbdab0787fceb5a2fc332c8a47\"},{\"Type\":\"PubKey\",\"AlgID\":\"sm2\",\"KeyValue\":\"0407f79b28a17a752b3aae4305c98b48978213832729a2571850b1310b2bc9fe8fee039ccf25ebfeac27502414d9fcef792d777183c98893d226171c2f7a3289a2\"}],\"Extension\":{\"Timestamp\":1781180783,\"KeyVersion\":\"v1-Owd2uMESYLo311\"}}","ContentPropagator":"001191440300708461136T1IVWN","PropagateID":"af1fdd6e07f1c94062892772a379c5e3-qkzglyr54zmqra4geydyrli7wg3ugq7fa46viklr","ReservedCode2":"{\"Type\":\" TC260PG\",\"Version\":1,\"Bindings\":[{\"Type\":\"soft\",\"AlgID\":\"sm3\",\"Value\":\"7182cc40b0032ebbdf993ed1392265e39481ea0f553e2a366fd28ad699d7947a\"},{\"Type\":\"hash\",\"AlgID\":\"sm3\",\"Value\":\"22e046147edb3821fda01eed6fb17f10131eeba0fd59a5d5e2ba19316be59b4e\"}],\"PubSD\":[{\"Type\":\"DS\",\"AlgID\":\"sm2\",\"TBSData\":{\"Type\":\"Binding\",\"BType\":\"hash\"},\"Signature\":\"3044022023ff36faa3fc6ae48a53ef26121942c8cf4356d579619e810708f66fe48a651a02206d24634919f953488151c2806b217d9a32b02cd75c237834f7a31b2f0d5fdd7e\"},{\"Type\":\"PubKey\",\"AlgID\":\"sm2\",\"KeyValue\":\"0407f79b28a17a752b3aae4305c98b48978213832729a2571850b1310b2bc9fe8fee039ccf25ebfeac27502414d9fcef792d777183c98893d226171c2f7a3289a2\"}],\"Extension\":{\"Timestamp\":1781180783,\"KeyVersion\":\"v1-Owd2uMESYLo311\"}}"}</vt:lpwstr>
  </property>
  <property fmtid="{D5CDD505-2E9C-101B-9397-08002B2CF9AE}" pid="3" name="KSOTemplateDocerSaveRecord">
    <vt:lpwstr>eyJoZGlkIjoiOWEwODU3ZDJkNmE4ZWY5Y2E3ZmM4MjNiNjA1Nzg1N2QiLCJ1c2VySWQiOiI5MDIwMzQxOTkifQ==</vt:lpwstr>
  </property>
  <property fmtid="{D5CDD505-2E9C-101B-9397-08002B2CF9AE}" pid="4" name="KSOProductBuildVer">
    <vt:lpwstr>2052-12.1.0.26895</vt:lpwstr>
  </property>
  <property fmtid="{D5CDD505-2E9C-101B-9397-08002B2CF9AE}" pid="5" name="ICV">
    <vt:lpwstr>0408ED249C4AF177BAE3666A505766E1_43</vt:lpwstr>
  </property>
</Properties>
</file>